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5EF77765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-01/1</w:t>
      </w:r>
    </w:p>
    <w:p w14:paraId="6D652251" w14:textId="2A481225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</w:t>
      </w:r>
      <w:r w:rsidR="00A41A85">
        <w:rPr>
          <w:bCs/>
          <w:sz w:val="22"/>
          <w:szCs w:val="22"/>
        </w:rPr>
        <w:t>-19-02-2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-2</w:t>
      </w:r>
    </w:p>
    <w:p w14:paraId="604D7325" w14:textId="1B015F09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D94DE8">
        <w:rPr>
          <w:sz w:val="22"/>
          <w:szCs w:val="22"/>
        </w:rPr>
        <w:t xml:space="preserve">8. listopada </w:t>
      </w:r>
      <w:r w:rsidR="00A41A85">
        <w:rPr>
          <w:bCs/>
          <w:sz w:val="22"/>
          <w:szCs w:val="22"/>
        </w:rPr>
        <w:t>202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186E0FB3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</w:t>
      </w:r>
      <w:r w:rsidR="00E86398">
        <w:rPr>
          <w:bCs/>
          <w:sz w:val="22"/>
          <w:szCs w:val="22"/>
        </w:rPr>
        <w:t xml:space="preserve"> 12/23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317E73C3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8642E4">
        <w:rPr>
          <w:b/>
          <w:sz w:val="22"/>
          <w:szCs w:val="22"/>
        </w:rPr>
        <w:t>5</w:t>
      </w:r>
      <w:r w:rsidR="00A41A85">
        <w:rPr>
          <w:b/>
          <w:sz w:val="22"/>
          <w:szCs w:val="22"/>
        </w:rPr>
        <w:t>./202</w:t>
      </w:r>
      <w:r w:rsidR="008642E4">
        <w:rPr>
          <w:b/>
          <w:sz w:val="22"/>
          <w:szCs w:val="22"/>
        </w:rPr>
        <w:t>6</w:t>
      </w:r>
      <w:r w:rsidR="00A41A85">
        <w:rPr>
          <w:b/>
          <w:sz w:val="22"/>
          <w:szCs w:val="22"/>
        </w:rPr>
        <w:t>.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59AA2B6" w14:textId="1F984929" w:rsidR="00BE208B" w:rsidRPr="000D0223" w:rsidRDefault="00DA0D65" w:rsidP="00710C62">
      <w:pPr>
        <w:rPr>
          <w:b/>
          <w:sz w:val="22"/>
          <w:szCs w:val="22"/>
        </w:rPr>
      </w:pPr>
      <w:r w:rsidRPr="00710C62">
        <w:rPr>
          <w:b/>
          <w:sz w:val="22"/>
          <w:szCs w:val="22"/>
        </w:rPr>
        <w:t>Natječaj je otvoren</w:t>
      </w:r>
      <w:r w:rsidR="007D2AEB" w:rsidRPr="00710C62">
        <w:rPr>
          <w:b/>
          <w:sz w:val="22"/>
          <w:szCs w:val="22"/>
        </w:rPr>
        <w:t xml:space="preserve"> od </w:t>
      </w:r>
      <w:r w:rsidR="00710C62" w:rsidRPr="00710C62">
        <w:rPr>
          <w:b/>
          <w:sz w:val="22"/>
          <w:szCs w:val="22"/>
          <w:lang w:eastAsia="en-US"/>
        </w:rPr>
        <w:t>8. listopada 2025.</w:t>
      </w:r>
      <w:r w:rsidR="00E72E10" w:rsidRPr="00710C62">
        <w:rPr>
          <w:b/>
          <w:sz w:val="22"/>
          <w:szCs w:val="22"/>
        </w:rPr>
        <w:t xml:space="preserve"> do </w:t>
      </w:r>
      <w:r w:rsidR="00710C62" w:rsidRPr="00710C62">
        <w:rPr>
          <w:b/>
          <w:sz w:val="22"/>
          <w:szCs w:val="22"/>
        </w:rPr>
        <w:t>22</w:t>
      </w:r>
      <w:r w:rsidR="00A41A85">
        <w:rPr>
          <w:b/>
          <w:sz w:val="22"/>
          <w:szCs w:val="22"/>
        </w:rPr>
        <w:t xml:space="preserve">. </w:t>
      </w:r>
      <w:r w:rsidR="00E72E10">
        <w:rPr>
          <w:b/>
          <w:sz w:val="22"/>
          <w:szCs w:val="22"/>
        </w:rPr>
        <w:t xml:space="preserve">listopada </w:t>
      </w:r>
      <w:r w:rsidR="00A41A85">
        <w:rPr>
          <w:b/>
          <w:sz w:val="22"/>
          <w:szCs w:val="22"/>
        </w:rPr>
        <w:t>202</w:t>
      </w:r>
      <w:r w:rsidR="008642E4">
        <w:rPr>
          <w:b/>
          <w:sz w:val="22"/>
          <w:szCs w:val="22"/>
        </w:rPr>
        <w:t>5</w:t>
      </w:r>
      <w:r w:rsidR="00A41A85">
        <w:rPr>
          <w:b/>
          <w:sz w:val="22"/>
          <w:szCs w:val="22"/>
        </w:rPr>
        <w:t>.</w:t>
      </w:r>
      <w:r w:rsidR="00A2512D">
        <w:rPr>
          <w:b/>
          <w:sz w:val="22"/>
          <w:szCs w:val="22"/>
        </w:rPr>
        <w:t xml:space="preserve"> </w:t>
      </w:r>
      <w:r w:rsidR="00A41A85">
        <w:rPr>
          <w:b/>
          <w:sz w:val="22"/>
          <w:szCs w:val="22"/>
        </w:rPr>
        <w:t>godine do 14:00 sati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27E63D05" w:rsidR="00C62857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0" w:name="_Hlk147231653"/>
      <w:r w:rsidRPr="00170E78">
        <w:rPr>
          <w:bCs/>
          <w:szCs w:val="22"/>
        </w:rPr>
        <w:t xml:space="preserve">učenicima tijekom redovitog srednjoškolskog obrazovanja, u iznosu </w:t>
      </w:r>
      <w:r w:rsidR="00E72E10">
        <w:rPr>
          <w:bCs/>
          <w:szCs w:val="22"/>
        </w:rPr>
        <w:t>40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 xml:space="preserve">tri </w:t>
      </w:r>
      <w:r w:rsidR="007D2AEB" w:rsidRPr="00170E78">
        <w:rPr>
          <w:bCs/>
          <w:szCs w:val="22"/>
        </w:rPr>
        <w:t>(</w:t>
      </w:r>
      <w:r w:rsidR="00E72E10">
        <w:rPr>
          <w:bCs/>
          <w:szCs w:val="22"/>
        </w:rPr>
        <w:t>3</w:t>
      </w:r>
      <w:r w:rsidR="007D2AEB" w:rsidRPr="00170E78">
        <w:rPr>
          <w:bCs/>
          <w:szCs w:val="22"/>
        </w:rPr>
        <w:t>)</w:t>
      </w:r>
      <w:r w:rsidR="00360ADD" w:rsidRPr="00170E78">
        <w:rPr>
          <w:bCs/>
          <w:szCs w:val="22"/>
        </w:rPr>
        <w:t xml:space="preserve"> </w:t>
      </w:r>
      <w:r w:rsidR="002302BC" w:rsidRPr="002302BC">
        <w:rPr>
          <w:b/>
          <w:szCs w:val="22"/>
        </w:rPr>
        <w:t xml:space="preserve">redovne </w:t>
      </w:r>
      <w:r w:rsidRPr="002302BC">
        <w:rPr>
          <w:b/>
          <w:szCs w:val="22"/>
        </w:rPr>
        <w:t>učeničk</w:t>
      </w:r>
      <w:r w:rsidR="00E72E10" w:rsidRPr="002302BC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</w:t>
      </w:r>
      <w:r w:rsidR="00DA0D65" w:rsidRPr="00170E78">
        <w:rPr>
          <w:bCs/>
          <w:szCs w:val="22"/>
        </w:rPr>
        <w:t>1. rujna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</w:t>
      </w:r>
      <w:r w:rsidR="00A41A85">
        <w:rPr>
          <w:bCs/>
          <w:szCs w:val="22"/>
        </w:rPr>
        <w:t>2</w:t>
      </w:r>
      <w:r w:rsidR="0084260C">
        <w:rPr>
          <w:bCs/>
          <w:szCs w:val="22"/>
        </w:rPr>
        <w:t>5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84260C">
        <w:rPr>
          <w:bCs/>
          <w:szCs w:val="22"/>
        </w:rPr>
        <w:t>6</w:t>
      </w:r>
      <w:r w:rsidR="00A41A85">
        <w:rPr>
          <w:bCs/>
          <w:szCs w:val="22"/>
        </w:rPr>
        <w:t>.godine.</w:t>
      </w:r>
    </w:p>
    <w:bookmarkEnd w:id="0"/>
    <w:p w14:paraId="7E54C257" w14:textId="6854A1FC" w:rsidR="00E72E10" w:rsidRPr="00E72E10" w:rsidRDefault="00E72E10" w:rsidP="00E72E10">
      <w:pPr>
        <w:pStyle w:val="Odlomakpopisa"/>
        <w:numPr>
          <w:ilvl w:val="0"/>
          <w:numId w:val="9"/>
        </w:numPr>
        <w:rPr>
          <w:bCs/>
          <w:sz w:val="22"/>
          <w:szCs w:val="22"/>
        </w:rPr>
      </w:pPr>
      <w:r w:rsidRPr="00E72E10">
        <w:rPr>
          <w:bCs/>
          <w:sz w:val="22"/>
          <w:szCs w:val="22"/>
        </w:rPr>
        <w:t xml:space="preserve">učenicima tijekom redovitog srednjoškolskog obrazovanja, u iznosu </w:t>
      </w:r>
      <w:r>
        <w:rPr>
          <w:bCs/>
          <w:sz w:val="22"/>
          <w:szCs w:val="22"/>
        </w:rPr>
        <w:t>50</w:t>
      </w:r>
      <w:r w:rsidRPr="00E72E10">
        <w:rPr>
          <w:bCs/>
          <w:sz w:val="22"/>
          <w:szCs w:val="22"/>
        </w:rPr>
        <w:t xml:space="preserve">,00 eura mjesečno. Dodjeljuju se ukupno tri (3) </w:t>
      </w:r>
      <w:r w:rsidRPr="00E72E10">
        <w:rPr>
          <w:b/>
          <w:sz w:val="22"/>
          <w:szCs w:val="22"/>
        </w:rPr>
        <w:t>učeničke stipendije za izvrsnost.</w:t>
      </w:r>
      <w:r w:rsidRPr="00E72E10">
        <w:rPr>
          <w:bCs/>
          <w:sz w:val="22"/>
          <w:szCs w:val="22"/>
        </w:rPr>
        <w:t xml:space="preserve"> Stipendija će se isplaćivati za razdoblje od 1. rujna 202</w:t>
      </w:r>
      <w:r w:rsidR="0084260C">
        <w:rPr>
          <w:bCs/>
          <w:sz w:val="22"/>
          <w:szCs w:val="22"/>
        </w:rPr>
        <w:t>5</w:t>
      </w:r>
      <w:r w:rsidRPr="00E72E10">
        <w:rPr>
          <w:bCs/>
          <w:sz w:val="22"/>
          <w:szCs w:val="22"/>
        </w:rPr>
        <w:t>. do 30.</w:t>
      </w:r>
      <w:r w:rsidR="002302BC">
        <w:rPr>
          <w:bCs/>
          <w:sz w:val="22"/>
          <w:szCs w:val="22"/>
        </w:rPr>
        <w:t xml:space="preserve"> </w:t>
      </w:r>
      <w:r w:rsidRPr="00E72E10">
        <w:rPr>
          <w:bCs/>
          <w:sz w:val="22"/>
          <w:szCs w:val="22"/>
        </w:rPr>
        <w:t>lipnja 202</w:t>
      </w:r>
      <w:r w:rsidR="0084260C">
        <w:rPr>
          <w:bCs/>
          <w:sz w:val="22"/>
          <w:szCs w:val="22"/>
        </w:rPr>
        <w:t>6</w:t>
      </w:r>
      <w:r w:rsidRPr="00E72E10">
        <w:rPr>
          <w:bCs/>
          <w:sz w:val="22"/>
          <w:szCs w:val="22"/>
        </w:rPr>
        <w:t>.godine.</w:t>
      </w:r>
    </w:p>
    <w:p w14:paraId="706B3293" w14:textId="18A805CE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1" w:name="_Hlk147231723"/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70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>četiri</w:t>
      </w:r>
      <w:r w:rsidR="007D2AEB" w:rsidRPr="00170E78">
        <w:rPr>
          <w:bCs/>
          <w:szCs w:val="22"/>
        </w:rPr>
        <w:t xml:space="preserve"> (</w:t>
      </w:r>
      <w:r w:rsidR="00E72E10">
        <w:rPr>
          <w:bCs/>
          <w:szCs w:val="22"/>
        </w:rPr>
        <w:t>4</w:t>
      </w:r>
      <w:r w:rsidR="007D2AEB" w:rsidRPr="00170E78">
        <w:rPr>
          <w:bCs/>
          <w:szCs w:val="22"/>
        </w:rPr>
        <w:t xml:space="preserve">) </w:t>
      </w:r>
      <w:r w:rsidR="00024E81" w:rsidRPr="00170E78">
        <w:rPr>
          <w:b/>
          <w:szCs w:val="22"/>
        </w:rPr>
        <w:t>redovn</w:t>
      </w:r>
      <w:r w:rsidR="00E72E10">
        <w:rPr>
          <w:b/>
          <w:szCs w:val="22"/>
        </w:rPr>
        <w:t>e</w:t>
      </w:r>
      <w:r w:rsidR="00024E81" w:rsidRPr="00170E78">
        <w:rPr>
          <w:b/>
          <w:szCs w:val="22"/>
        </w:rPr>
        <w:t xml:space="preserve"> </w:t>
      </w:r>
      <w:r w:rsidRPr="00170E78">
        <w:rPr>
          <w:b/>
          <w:szCs w:val="22"/>
        </w:rPr>
        <w:t>students</w:t>
      </w:r>
      <w:r w:rsidR="00360ADD" w:rsidRPr="00170E78">
        <w:rPr>
          <w:b/>
          <w:szCs w:val="22"/>
        </w:rPr>
        <w:t>k</w:t>
      </w:r>
      <w:r w:rsidR="00E72E10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1. </w:t>
      </w:r>
      <w:r w:rsidR="00DA0D65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202</w:t>
      </w:r>
      <w:r w:rsidR="0084260C">
        <w:rPr>
          <w:bCs/>
          <w:szCs w:val="22"/>
        </w:rPr>
        <w:t>5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84260C">
        <w:rPr>
          <w:bCs/>
          <w:szCs w:val="22"/>
        </w:rPr>
        <w:t>6</w:t>
      </w:r>
      <w:r w:rsidR="00A41A85">
        <w:rPr>
          <w:bCs/>
          <w:szCs w:val="22"/>
        </w:rPr>
        <w:t>.godine</w:t>
      </w:r>
      <w:bookmarkEnd w:id="1"/>
      <w:r w:rsidR="003F32C0">
        <w:rPr>
          <w:bCs/>
          <w:szCs w:val="22"/>
        </w:rPr>
        <w:t>.</w:t>
      </w:r>
    </w:p>
    <w:p w14:paraId="62AD3D93" w14:textId="6BDCAC58" w:rsidR="007D2AEB" w:rsidRPr="00170E78" w:rsidRDefault="007D2AEB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100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Dodjeljuju se ukupno dvije (2) </w:t>
      </w:r>
      <w:r w:rsidRPr="00170E78">
        <w:rPr>
          <w:b/>
          <w:szCs w:val="22"/>
        </w:rPr>
        <w:t>studentske stipendije za izvrsnost</w:t>
      </w:r>
      <w:r w:rsidRPr="00170E78">
        <w:rPr>
          <w:bCs/>
          <w:szCs w:val="22"/>
        </w:rPr>
        <w:t xml:space="preserve">. Stipendija će se isplaćivati za razdoblje od 1. </w:t>
      </w:r>
      <w:r w:rsidR="00170E78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202</w:t>
      </w:r>
      <w:r w:rsidR="0084260C">
        <w:rPr>
          <w:bCs/>
          <w:szCs w:val="22"/>
        </w:rPr>
        <w:t>5</w:t>
      </w:r>
      <w:r w:rsidRPr="00170E78">
        <w:rPr>
          <w:bCs/>
          <w:szCs w:val="22"/>
        </w:rPr>
        <w:t>. do 30. lipnja 202</w:t>
      </w:r>
      <w:r w:rsidR="0084260C">
        <w:rPr>
          <w:bCs/>
          <w:szCs w:val="22"/>
        </w:rPr>
        <w:t>6</w:t>
      </w:r>
      <w:r w:rsidRPr="00170E78">
        <w:rPr>
          <w:bCs/>
          <w:szCs w:val="22"/>
        </w:rPr>
        <w:t>. godine</w:t>
      </w:r>
      <w:r w:rsidR="003F32C0">
        <w:rPr>
          <w:bCs/>
          <w:szCs w:val="22"/>
        </w:rPr>
        <w:t>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6D6491D" w:rsidR="00B96372" w:rsidRDefault="00B96372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15BFD832" w14:textId="77777777" w:rsidR="00600C15" w:rsidRPr="000D0223" w:rsidRDefault="00600C15" w:rsidP="00600C15">
      <w:pPr>
        <w:pStyle w:val="Tijeloteksta-uvlaka31"/>
        <w:ind w:firstLine="0"/>
        <w:rPr>
          <w:bCs/>
          <w:szCs w:val="22"/>
        </w:rPr>
      </w:pPr>
    </w:p>
    <w:p w14:paraId="560E2240" w14:textId="77777777" w:rsidR="002B3350" w:rsidRPr="000D0223" w:rsidRDefault="002B3350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7EBBFC3E" w14:textId="77777777" w:rsidR="00E72E10" w:rsidRPr="00E72E10" w:rsidRDefault="00E72E10" w:rsidP="00E72E10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UVJETI ZA DODJELU STIPENDIJA</w:t>
      </w:r>
    </w:p>
    <w:p w14:paraId="0CC8C319" w14:textId="77777777" w:rsidR="00E72E10" w:rsidRPr="00E72E10" w:rsidRDefault="00E72E10" w:rsidP="00E72E10">
      <w:pPr>
        <w:suppressAutoHyphens w:val="0"/>
        <w:spacing w:after="160" w:line="259" w:lineRule="auto"/>
        <w:ind w:left="180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CF15134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Uvjeti za redovnu učeničku stipendiju</w:t>
      </w:r>
    </w:p>
    <w:p w14:paraId="3F551200" w14:textId="087EA5EB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 xml:space="preserve">Pravo na </w:t>
      </w:r>
      <w:r w:rsidR="002302BC">
        <w:rPr>
          <w:rFonts w:eastAsiaTheme="minorHAnsi"/>
          <w:sz w:val="22"/>
          <w:szCs w:val="22"/>
          <w:lang w:eastAsia="en-US"/>
        </w:rPr>
        <w:t xml:space="preserve">redovnu </w:t>
      </w:r>
      <w:r w:rsidRPr="00E72E10">
        <w:rPr>
          <w:rFonts w:eastAsiaTheme="minorHAnsi"/>
          <w:sz w:val="22"/>
          <w:szCs w:val="22"/>
          <w:lang w:eastAsia="en-US"/>
        </w:rPr>
        <w:t>učeničku stipendiju tijekom redovitog srednjoškolskog obrazovanja može ostvariti kandidat koji udovoljava sljedećim uvjetima:</w:t>
      </w:r>
    </w:p>
    <w:p w14:paraId="3DA05813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4B5FB51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31B2BA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30B6F6F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3,50</w:t>
      </w:r>
    </w:p>
    <w:p w14:paraId="762D3D4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40953E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3894A01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38CD89FD" w14:textId="1F24CEA1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mjesečni prihodi kućanstva iz svih izvora ne prelaze </w:t>
      </w:r>
      <w:r w:rsidR="00F62F1C">
        <w:rPr>
          <w:rFonts w:eastAsiaTheme="minorHAnsi"/>
          <w:sz w:val="22"/>
          <w:szCs w:val="22"/>
          <w:lang w:eastAsia="en-US"/>
        </w:rPr>
        <w:t>400</w:t>
      </w:r>
      <w:r w:rsidRPr="00E72E10">
        <w:rPr>
          <w:rFonts w:eastAsiaTheme="minorHAnsi"/>
          <w:sz w:val="22"/>
          <w:szCs w:val="22"/>
          <w:lang w:eastAsia="en-US"/>
        </w:rPr>
        <w:t>,00 eura po članu kućanstva (uključujući i prihode s osnove socijalne skrbi, obavljanja zanatske poduzetničke i poljoprivredne djelatnosti, naknade za uzdržavanje)</w:t>
      </w:r>
    </w:p>
    <w:p w14:paraId="4033724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10B3A639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56FC946C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i/>
          <w:iCs/>
          <w:sz w:val="22"/>
          <w:szCs w:val="22"/>
          <w:lang w:eastAsia="en-US"/>
        </w:rPr>
      </w:pPr>
    </w:p>
    <w:p w14:paraId="32D6EA85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iCs/>
          <w:sz w:val="22"/>
          <w:szCs w:val="22"/>
          <w:lang w:eastAsia="en-US"/>
        </w:rPr>
        <w:t xml:space="preserve">Uvjeti za učeničku stipendiju za izvrsnost </w:t>
      </w:r>
    </w:p>
    <w:p w14:paraId="79EFD0BF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1F6634D0" w14:textId="1470F360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2" w:name="_Hlk144809413"/>
      <w:r w:rsidRPr="00E72E10">
        <w:rPr>
          <w:rFonts w:eastAsiaTheme="minorHAnsi"/>
          <w:sz w:val="22"/>
          <w:szCs w:val="22"/>
          <w:lang w:eastAsia="en-US"/>
        </w:rPr>
        <w:t>Pravo na učeničku stipendiju</w:t>
      </w:r>
      <w:r w:rsidR="002302BC">
        <w:rPr>
          <w:rFonts w:eastAsiaTheme="minorHAnsi"/>
          <w:sz w:val="22"/>
          <w:szCs w:val="22"/>
          <w:lang w:eastAsia="en-US"/>
        </w:rPr>
        <w:t xml:space="preserve"> za izvrsnost</w:t>
      </w:r>
      <w:r w:rsidRPr="00E72E10">
        <w:rPr>
          <w:rFonts w:eastAsiaTheme="minorHAnsi"/>
          <w:sz w:val="22"/>
          <w:szCs w:val="22"/>
          <w:lang w:eastAsia="en-US"/>
        </w:rPr>
        <w:t xml:space="preserve"> tijekom redovitog srednjoškolskog obrazovanja može ostvariti kandidat koji udovoljava sljedećim uvjetima:</w:t>
      </w:r>
    </w:p>
    <w:p w14:paraId="2F04BFF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64455BF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53E7036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60796D7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4,50</w:t>
      </w:r>
    </w:p>
    <w:p w14:paraId="2D6A38A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5F0CACF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04539BE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1691AF0A" w14:textId="26352461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mjesečni prihodi kućanstva iz svih izvora ne prelaze </w:t>
      </w:r>
      <w:r w:rsidR="00F62F1C">
        <w:rPr>
          <w:rFonts w:eastAsiaTheme="minorHAnsi"/>
          <w:sz w:val="22"/>
          <w:szCs w:val="22"/>
          <w:lang w:eastAsia="en-US"/>
        </w:rPr>
        <w:t>500</w:t>
      </w:r>
      <w:r w:rsidRPr="00E72E10">
        <w:rPr>
          <w:rFonts w:eastAsiaTheme="minorHAnsi"/>
          <w:sz w:val="22"/>
          <w:szCs w:val="22"/>
          <w:lang w:eastAsia="en-US"/>
        </w:rPr>
        <w:t>,00 eura  po članu kućanstva (uključujući i prihode s osnove socijalne skrbi, obavljanja zanatske poduzetničke i poljoprivredne djelatnosti, naknade za uzdržavanje)</w:t>
      </w:r>
    </w:p>
    <w:p w14:paraId="6DF4C13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bookmarkStart w:id="3" w:name="_Hlk130821277"/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bookmarkEnd w:id="3"/>
    <w:p w14:paraId="61A61A40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3C49E20A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</w:p>
    <w:bookmarkEnd w:id="2"/>
    <w:p w14:paraId="79717CD6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redovnu studentsku stipendiju </w:t>
      </w:r>
    </w:p>
    <w:p w14:paraId="4ED1404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Pravo na redovnu studentsku stipendiju može ostvariti kandidat  koji udovoljava sljedećim uvjetima:</w:t>
      </w:r>
    </w:p>
    <w:p w14:paraId="4C9C0E2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19D8D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student 2. ili viših godina studija koji studira u Republici Hrvatskoj</w:t>
      </w:r>
    </w:p>
    <w:p w14:paraId="2EA9B38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3F5949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nema status apsolventa</w:t>
      </w:r>
    </w:p>
    <w:p w14:paraId="5F6EAFA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mu je prosjek ocjena u dosadašnjem tijeku studiranja najmanje 3,50 </w:t>
      </w:r>
    </w:p>
    <w:p w14:paraId="3454706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2669131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da na dan raspisivanja javnog natječaja za dodjelu stipendija ima prebivalište na području Općine Ernestinovo najmanje jednu godinu</w:t>
      </w:r>
    </w:p>
    <w:p w14:paraId="280EDE0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studira na privatnoj visokoobrazovnoj ustanovi</w:t>
      </w:r>
    </w:p>
    <w:p w14:paraId="5D68AFF9" w14:textId="5C9E9A45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mjesečni prihodi kućanstva iz svih izvora ne prelaze </w:t>
      </w:r>
      <w:r w:rsidR="009D543C">
        <w:rPr>
          <w:rFonts w:eastAsiaTheme="minorHAnsi"/>
          <w:sz w:val="22"/>
          <w:szCs w:val="22"/>
          <w:lang w:eastAsia="en-US"/>
        </w:rPr>
        <w:t>50</w:t>
      </w:r>
      <w:r w:rsidRPr="00E72E10">
        <w:rPr>
          <w:rFonts w:eastAsiaTheme="minorHAnsi"/>
          <w:sz w:val="22"/>
          <w:szCs w:val="22"/>
          <w:lang w:eastAsia="en-US"/>
        </w:rPr>
        <w:t>0,00 eura  po članu kućanstva (uključujući i prihode s osnove socijalne skrbi, obavljanja zanatske poduzetničke i poljoprivredne djelatnosti)</w:t>
      </w:r>
    </w:p>
    <w:p w14:paraId="1433BF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205399E3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696BB32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Prosjek ocjena zaokružuje se na dvije decimale, a dokazuje se potvrdom o upisu s prijepisom ocjena pribavljenom putem </w:t>
      </w:r>
      <w:proofErr w:type="spellStart"/>
      <w:r w:rsidRPr="00E72E10">
        <w:rPr>
          <w:rFonts w:eastAsiaTheme="minorHAnsi"/>
          <w:sz w:val="22"/>
          <w:szCs w:val="22"/>
          <w:lang w:eastAsia="en-US"/>
        </w:rPr>
        <w:t>Studomata</w:t>
      </w:r>
      <w:proofErr w:type="spellEnd"/>
      <w:r w:rsidRPr="00E72E10">
        <w:rPr>
          <w:rFonts w:eastAsiaTheme="minorHAnsi"/>
          <w:sz w:val="22"/>
          <w:szCs w:val="22"/>
          <w:lang w:eastAsia="en-US"/>
        </w:rPr>
        <w:t xml:space="preserve"> i ovjerena od strane visokoobrazovne ustanov</w:t>
      </w:r>
      <w:r>
        <w:rPr>
          <w:rFonts w:eastAsiaTheme="minorHAnsi"/>
          <w:sz w:val="22"/>
          <w:szCs w:val="22"/>
          <w:lang w:eastAsia="en-US"/>
        </w:rPr>
        <w:t xml:space="preserve">e. </w:t>
      </w:r>
    </w:p>
    <w:p w14:paraId="32138A14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9FADDC0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098084A" w14:textId="32A4DE8F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studentsku stipendiju za izvrsnost </w:t>
      </w:r>
    </w:p>
    <w:p w14:paraId="0A40DDE1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sz w:val="22"/>
          <w:szCs w:val="22"/>
          <w:lang w:eastAsia="en-US"/>
        </w:rPr>
      </w:pPr>
    </w:p>
    <w:p w14:paraId="6FEBC9EB" w14:textId="281A0BBB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Pravo na studentsku stipendiju za izvrsnost  može ostvariti kandidat  koji udovoljava sljedećim uvjetima:</w:t>
      </w:r>
    </w:p>
    <w:p w14:paraId="43AE200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državljanin Republike Hrvatske</w:t>
      </w:r>
    </w:p>
    <w:p w14:paraId="0A0F7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redoviti student 2. ili viših godina studija koji studira u Republici Hrvatskoj</w:t>
      </w:r>
    </w:p>
    <w:p w14:paraId="0E41CAB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0D09B90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na dan raspisivanja javnoga natječaja za dodjelu stipendija ima prebivalište na području Općine Ernestinovo najmanje jednu godinu</w:t>
      </w:r>
    </w:p>
    <w:p w14:paraId="490B008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4620187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ne studira na privatnoj visokoobrazovnoj ustanovi</w:t>
      </w:r>
    </w:p>
    <w:p w14:paraId="5857ED9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korisnik stipendije po drugoj osnovi</w:t>
      </w:r>
    </w:p>
    <w:p w14:paraId="4041A71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apsolvent</w:t>
      </w:r>
    </w:p>
    <w:p w14:paraId="31B33DC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stariji od 26 godina</w:t>
      </w:r>
    </w:p>
    <w:p w14:paraId="4454AAEB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7F2DCDBD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1B3AB9BB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Prosjek ocjena zaokružuje se na dvije decimale, a dokazuje se potvrdom o upisu s prijepisom ocjena pribavljenom putem </w:t>
      </w:r>
      <w:proofErr w:type="spellStart"/>
      <w:r w:rsidRPr="00E72E10">
        <w:rPr>
          <w:rFonts w:eastAsiaTheme="minorHAnsi"/>
          <w:bCs/>
          <w:sz w:val="22"/>
          <w:szCs w:val="22"/>
          <w:lang w:eastAsia="en-US"/>
        </w:rPr>
        <w:t>Studomata</w:t>
      </w:r>
      <w:proofErr w:type="spellEnd"/>
      <w:r w:rsidRPr="00E72E10">
        <w:rPr>
          <w:rFonts w:eastAsiaTheme="minorHAnsi"/>
          <w:bCs/>
          <w:sz w:val="22"/>
          <w:szCs w:val="22"/>
          <w:lang w:eastAsia="en-US"/>
        </w:rPr>
        <w:t xml:space="preserve"> i ovjerena od strane visokoobrazovne ustanove.</w:t>
      </w:r>
    </w:p>
    <w:p w14:paraId="36F40E54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609F7B76" w14:textId="5FF9E675" w:rsidR="00DA7DFF" w:rsidRPr="00E72E10" w:rsidRDefault="00401C09" w:rsidP="00E72E10">
      <w:pPr>
        <w:rPr>
          <w:b/>
          <w:bCs/>
          <w:sz w:val="22"/>
          <w:szCs w:val="22"/>
        </w:rPr>
      </w:pPr>
      <w:bookmarkStart w:id="4" w:name="_Hlk83883037"/>
      <w:r w:rsidRPr="00E72E10">
        <w:rPr>
          <w:b/>
          <w:bCs/>
          <w:sz w:val="22"/>
          <w:szCs w:val="22"/>
        </w:rPr>
        <w:t>KRITERIJI ZA UTVRĐIVANJE LISTE PRVENSTVA</w:t>
      </w:r>
      <w:r w:rsidR="00DA7DFF" w:rsidRPr="00DA7DFF">
        <w:t xml:space="preserve"> </w:t>
      </w:r>
      <w:r w:rsidR="00DA7DFF" w:rsidRPr="00E72E10">
        <w:rPr>
          <w:b/>
          <w:bCs/>
          <w:sz w:val="22"/>
          <w:szCs w:val="22"/>
        </w:rPr>
        <w:t>ZA UČENIČKE STIPENDIJE I REDOVNE STUDENTSKE STIPENDIJE</w:t>
      </w:r>
    </w:p>
    <w:bookmarkEnd w:id="4"/>
    <w:p w14:paraId="1F4A0D29" w14:textId="77777777" w:rsidR="00DA7DFF" w:rsidRDefault="00DA7DFF" w:rsidP="00DA7DFF">
      <w:pPr>
        <w:pStyle w:val="Tijeloteksta"/>
        <w:spacing w:after="0"/>
        <w:jc w:val="both"/>
        <w:rPr>
          <w:b/>
          <w:bCs/>
          <w:sz w:val="22"/>
          <w:szCs w:val="22"/>
        </w:rPr>
      </w:pPr>
    </w:p>
    <w:p w14:paraId="3A2578ED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REDOVNE UČENIČKE STIPENDIJE </w:t>
      </w:r>
    </w:p>
    <w:p w14:paraId="4A9CE41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FE7A8A3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753D6455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3DE74DC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5" w:name="_Hlk14532937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učeničke stipendije Općine Ernestinovo po osnovi općeg uspjeha u školovanju su dobivaju se izračunavanjem prosjeka ocjena prethodnog razreda:</w:t>
      </w:r>
    </w:p>
    <w:p w14:paraId="6D9EFA38" w14:textId="77777777" w:rsidR="00E72E10" w:rsidRPr="00E72E10" w:rsidRDefault="00E72E10" w:rsidP="00E72E10">
      <w:pPr>
        <w:suppressAutoHyphens w:val="0"/>
        <w:spacing w:line="259" w:lineRule="auto"/>
        <w:ind w:left="1065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6F22205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5"/>
    <w:p w14:paraId="120FCE0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36046A1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</w:t>
      </w: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kandidata</w:t>
      </w:r>
    </w:p>
    <w:p w14:paraId="1F823EA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FC7F9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Dodatno će se bodovati socijalni status kandidata kako slijedi:</w:t>
      </w:r>
    </w:p>
    <w:p w14:paraId="18B8B481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40 bodova</w:t>
      </w:r>
    </w:p>
    <w:p w14:paraId="00F1861E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40 bodova</w:t>
      </w:r>
    </w:p>
    <w:p w14:paraId="4CB2EACA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smrtno stradalog, zatočenog ili nestalog </w:t>
      </w:r>
    </w:p>
    <w:p w14:paraId="06E62293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30 bodova</w:t>
      </w:r>
    </w:p>
    <w:p w14:paraId="45C92284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20 bodova</w:t>
      </w:r>
    </w:p>
    <w:p w14:paraId="503DF5DF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20 bodova</w:t>
      </w:r>
    </w:p>
    <w:p w14:paraId="740E56A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iz kućanstva koje je korisnik zajamčene </w:t>
      </w:r>
    </w:p>
    <w:p w14:paraId="651E70E5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15 bodova</w:t>
      </w:r>
    </w:p>
    <w:p w14:paraId="5BDDFEB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za svakog člana kućanstva osim podnositelja prijave</w:t>
      </w:r>
    </w:p>
    <w:p w14:paraId="6E80D604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10 bodova</w:t>
      </w:r>
    </w:p>
    <w:p w14:paraId="5F9F521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1DE358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Prihodi kućanstva</w:t>
      </w:r>
    </w:p>
    <w:p w14:paraId="5BA7ABB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67AED52" w14:textId="77777777" w:rsidR="00F62F1C" w:rsidRPr="00F62F1C" w:rsidRDefault="00F62F1C" w:rsidP="00F62F1C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14EF5608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manje od 150,00 eura                45 bodova</w:t>
      </w:r>
    </w:p>
    <w:p w14:paraId="3CC43252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150,01 eura – 200,00 eura</w:t>
      </w:r>
      <w:r w:rsidRPr="00F62F1C">
        <w:rPr>
          <w:rFonts w:eastAsiaTheme="minorHAnsi"/>
          <w:sz w:val="22"/>
          <w:szCs w:val="22"/>
          <w:lang w:eastAsia="en-US"/>
        </w:rPr>
        <w:tab/>
        <w:t>35 bodova</w:t>
      </w:r>
    </w:p>
    <w:p w14:paraId="4DCB3D38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200,01 eura  - 250,00 eura         25 bodova</w:t>
      </w:r>
    </w:p>
    <w:p w14:paraId="08F8677C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250,01 eura – 300,00 eura</w:t>
      </w:r>
      <w:r w:rsidRPr="00F62F1C">
        <w:rPr>
          <w:rFonts w:eastAsiaTheme="minorHAnsi"/>
          <w:sz w:val="22"/>
          <w:szCs w:val="22"/>
          <w:lang w:eastAsia="en-US"/>
        </w:rPr>
        <w:tab/>
        <w:t>20 bodova</w:t>
      </w:r>
    </w:p>
    <w:p w14:paraId="3CA6C73B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300,01 eura – 350,00 eura          15 bodova</w:t>
      </w:r>
    </w:p>
    <w:p w14:paraId="6535EB56" w14:textId="77777777" w:rsidR="00F62F1C" w:rsidRPr="00F62F1C" w:rsidRDefault="00F62F1C" w:rsidP="00F62F1C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350,01 eura – 400,00 eura          10 bodova</w:t>
      </w:r>
    </w:p>
    <w:p w14:paraId="4E97A02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ab/>
      </w:r>
    </w:p>
    <w:p w14:paraId="29E72812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248FCA6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p w14:paraId="3B5559C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4618773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54BCC2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27E307F9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4BB5AA3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134F896D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6D57C9BA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5BE2C813" w14:textId="77777777" w:rsidR="00E72E10" w:rsidRPr="00E72E10" w:rsidRDefault="00E72E10" w:rsidP="00E72E10">
      <w:pPr>
        <w:suppressAutoHyphens w:val="0"/>
        <w:spacing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14:paraId="2622632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041EE37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rPr>
          <w:rFonts w:eastAsiaTheme="minorHAnsi"/>
          <w:b/>
          <w:i/>
          <w:sz w:val="22"/>
          <w:szCs w:val="22"/>
          <w:lang w:eastAsia="en-US"/>
        </w:rPr>
      </w:pPr>
      <w:bookmarkStart w:id="6" w:name="_Hlk144813179"/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UČENIČKE STIPENDIJU ZA IZVRSNOST </w:t>
      </w:r>
      <w:bookmarkEnd w:id="6"/>
    </w:p>
    <w:p w14:paraId="19D36995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rPr>
          <w:rFonts w:eastAsiaTheme="minorHAnsi"/>
          <w:b/>
          <w:i/>
          <w:sz w:val="22"/>
          <w:szCs w:val="22"/>
          <w:lang w:eastAsia="en-US"/>
        </w:rPr>
      </w:pPr>
    </w:p>
    <w:p w14:paraId="4C5C65CF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Opći uspjeh</w:t>
      </w:r>
    </w:p>
    <w:p w14:paraId="02010F26" w14:textId="347D60EC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7" w:name="_Hlk145331762"/>
      <w:bookmarkStart w:id="8" w:name="_Hlk144813553"/>
      <w:r w:rsidRPr="00E72E10">
        <w:rPr>
          <w:rFonts w:eastAsiaTheme="minorHAnsi"/>
          <w:sz w:val="22"/>
          <w:szCs w:val="22"/>
          <w:lang w:eastAsia="en-US"/>
        </w:rPr>
        <w:t xml:space="preserve">Kriteriji za utvrđivanje liste prvenstva za dodjelu r učeničke stipendije </w:t>
      </w:r>
      <w:r w:rsidR="002302BC">
        <w:rPr>
          <w:rFonts w:eastAsiaTheme="minorHAnsi"/>
          <w:sz w:val="22"/>
          <w:szCs w:val="22"/>
          <w:lang w:eastAsia="en-US"/>
        </w:rPr>
        <w:t xml:space="preserve">za izvrsnost </w:t>
      </w:r>
      <w:r w:rsidRPr="00E72E10">
        <w:rPr>
          <w:rFonts w:eastAsiaTheme="minorHAnsi"/>
          <w:sz w:val="22"/>
          <w:szCs w:val="22"/>
          <w:lang w:eastAsia="en-US"/>
        </w:rPr>
        <w:t>Općine Ernestinovo po osnovi općeg uspjeha u školovanju su dobivaju se izračunavanjem prosjeka ocjena prethodnog razreda:</w:t>
      </w:r>
    </w:p>
    <w:p w14:paraId="7DAEC46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4B2561A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7"/>
    <w:p w14:paraId="37B60DCD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05B2793" w14:textId="2B1AA198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6409E520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lastRenderedPageBreak/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AA7FB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97004A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696E5E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10 bodova</w:t>
      </w:r>
    </w:p>
    <w:p w14:paraId="4A3E18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           20 bodova</w:t>
      </w:r>
    </w:p>
    <w:p w14:paraId="4B46653E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66A6C9A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15 bodova</w:t>
      </w:r>
    </w:p>
    <w:p w14:paraId="62E48DE4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2793B6A2" w14:textId="46847761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63462EC8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167DAD1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40 bodova</w:t>
      </w:r>
    </w:p>
    <w:p w14:paraId="6E6502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425563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176A011C" w14:textId="77777777" w:rsidR="00E72E10" w:rsidRPr="00E72E10" w:rsidRDefault="00E72E10" w:rsidP="00E72E10">
      <w:pPr>
        <w:suppressAutoHyphens w:val="0"/>
        <w:spacing w:after="160" w:line="259" w:lineRule="auto"/>
        <w:ind w:left="426" w:firstLine="282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58B9435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6588AD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1DD2283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225E0AAB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15 bodova</w:t>
      </w:r>
    </w:p>
    <w:p w14:paraId="0CCC148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0C3CEAD9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10 bodova</w:t>
      </w:r>
    </w:p>
    <w:p w14:paraId="0D8C1632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</w:p>
    <w:p w14:paraId="180A2BD9" w14:textId="752452DE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bookmarkEnd w:id="8"/>
    <w:p w14:paraId="4AE8C763" w14:textId="77777777" w:rsidR="00F62F1C" w:rsidRPr="00F62F1C" w:rsidRDefault="00F62F1C" w:rsidP="00F62F1C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5F3609CA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9" w:name="_Hlk209168312"/>
      <w:r w:rsidRPr="00F62F1C">
        <w:rPr>
          <w:rFonts w:eastAsiaTheme="minorHAnsi"/>
          <w:sz w:val="22"/>
          <w:szCs w:val="22"/>
          <w:lang w:eastAsia="en-US"/>
        </w:rPr>
        <w:t xml:space="preserve">manje od      150,00 eura   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40 bodova</w:t>
      </w:r>
    </w:p>
    <w:p w14:paraId="372268A5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150,01 eura – 250,00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35 bodova</w:t>
      </w:r>
    </w:p>
    <w:p w14:paraId="3E1548C0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250,01 eura – 300,00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30 bodova</w:t>
      </w:r>
    </w:p>
    <w:p w14:paraId="5194BA2D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300,01 eura – 350,00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25 bodova</w:t>
      </w:r>
    </w:p>
    <w:p w14:paraId="51B734AD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350,01 eura – 400,00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20 bodova</w:t>
      </w:r>
    </w:p>
    <w:p w14:paraId="7C6CB300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400,01 eura  - 450, 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15 bodova</w:t>
      </w:r>
    </w:p>
    <w:p w14:paraId="711C0540" w14:textId="77777777" w:rsidR="00F62F1C" w:rsidRPr="00F62F1C" w:rsidRDefault="00F62F1C" w:rsidP="00F62F1C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450,01 eura – 500,00 eura                                                10 bodova</w:t>
      </w:r>
    </w:p>
    <w:bookmarkEnd w:id="9"/>
    <w:p w14:paraId="5B026B00" w14:textId="77777777" w:rsidR="00F62F1C" w:rsidRPr="00F62F1C" w:rsidRDefault="00F62F1C" w:rsidP="00F62F1C">
      <w:pPr>
        <w:suppressAutoHyphens w:val="0"/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</w:p>
    <w:p w14:paraId="7860180D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19879F8A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bookmarkStart w:id="10" w:name="_Hlk145329524"/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3891BA7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bookmarkEnd w:id="10"/>
    <w:p w14:paraId="49AA854D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</w:p>
    <w:p w14:paraId="2DC8BC4E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0099714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1" w:name="_Hlk145330131"/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199A97F1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5AC3BD69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224647B7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kandidat koji se obrazuje za deficitarno zanimanje</w:t>
      </w:r>
    </w:p>
    <w:p w14:paraId="7D39FC1D" w14:textId="77777777" w:rsid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BD2F74E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5E025813" w14:textId="78B3BDBC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Učenik</w:t>
      </w:r>
      <w:r w:rsidRPr="00E72E10">
        <w:rPr>
          <w:rFonts w:eastAsiaTheme="minorHAnsi"/>
          <w:sz w:val="22"/>
          <w:szCs w:val="22"/>
          <w:lang w:eastAsia="en-US"/>
        </w:rPr>
        <w:t xml:space="preserve"> može podnijeti prijavu za redovnu </w:t>
      </w:r>
      <w:r>
        <w:rPr>
          <w:rFonts w:eastAsiaTheme="minorHAnsi"/>
          <w:sz w:val="22"/>
          <w:szCs w:val="22"/>
          <w:lang w:eastAsia="en-US"/>
        </w:rPr>
        <w:t xml:space="preserve">učeničku stipendiju </w:t>
      </w:r>
      <w:r w:rsidRPr="00E72E10">
        <w:rPr>
          <w:rFonts w:eastAsiaTheme="minorHAnsi"/>
          <w:sz w:val="22"/>
          <w:szCs w:val="22"/>
          <w:lang w:eastAsia="en-US"/>
        </w:rPr>
        <w:t xml:space="preserve">i za </w:t>
      </w:r>
      <w:r>
        <w:rPr>
          <w:rFonts w:eastAsiaTheme="minorHAnsi"/>
          <w:sz w:val="22"/>
          <w:szCs w:val="22"/>
          <w:lang w:eastAsia="en-US"/>
        </w:rPr>
        <w:t xml:space="preserve">učeničku </w:t>
      </w:r>
      <w:r w:rsidRPr="00E72E10">
        <w:rPr>
          <w:rFonts w:eastAsiaTheme="minorHAnsi"/>
          <w:sz w:val="22"/>
          <w:szCs w:val="22"/>
          <w:lang w:eastAsia="en-US"/>
        </w:rPr>
        <w:t>stipendiju za izvrsnost. Ako ostvaruje pravo na obje stipendije, ostvariti će pravo na onu koja je za njega povoljnija.</w:t>
      </w:r>
    </w:p>
    <w:p w14:paraId="6DDB4DA9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bookmarkEnd w:id="11"/>
    <w:p w14:paraId="3489CD10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58CA147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REDOVNE STUDENTSKE STIPENDIJE</w:t>
      </w:r>
    </w:p>
    <w:p w14:paraId="6D609131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F13D8B1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02D28F9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2" w:name="_Hlk14533228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studentske stipendije Općine Ernestinovo po osnovi općeg uspjeha dobivaju se izračunavanjem prosjeka ocjena prethodnih godina studija:</w:t>
      </w:r>
    </w:p>
    <w:p w14:paraId="62DBC4E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41E00CE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12"/>
    <w:p w14:paraId="764E946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3F9FB8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D87A04A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071D187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23F6DB6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56609D9B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538B2FE2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1DB8C327" w14:textId="77777777" w:rsid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49DF8302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4235EAC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02F7E539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7B217613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4DBBA3D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289B0C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67504A57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E40C958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6678F15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8D03F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7828715E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15 bodova</w:t>
      </w:r>
    </w:p>
    <w:p w14:paraId="42921DF5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7A940EC0" w14:textId="77777777" w:rsid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23A296C6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D06D849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p w14:paraId="24DC4E87" w14:textId="77777777" w:rsidR="00F62F1C" w:rsidRPr="00F62F1C" w:rsidRDefault="00F62F1C" w:rsidP="00F62F1C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32BD5454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 xml:space="preserve">manje od      150,00 eura   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40 bodova</w:t>
      </w:r>
    </w:p>
    <w:p w14:paraId="2458F8B4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150,01 eura – 250,00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35 bodova</w:t>
      </w:r>
    </w:p>
    <w:p w14:paraId="0449D13C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250,01 eura – 300,00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30 bodova</w:t>
      </w:r>
    </w:p>
    <w:p w14:paraId="1EEC94FC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300,01 eura – 350,00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25 bodova</w:t>
      </w:r>
    </w:p>
    <w:p w14:paraId="751C4523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350,01 eura – 400,00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20 bodova</w:t>
      </w:r>
    </w:p>
    <w:p w14:paraId="58953564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t>400,01 eura  - 450, 00 eura</w:t>
      </w:r>
      <w:r w:rsidRPr="00F62F1C">
        <w:rPr>
          <w:rFonts w:eastAsiaTheme="minorHAnsi"/>
          <w:sz w:val="22"/>
          <w:szCs w:val="22"/>
          <w:lang w:eastAsia="en-US"/>
        </w:rPr>
        <w:tab/>
        <w:t xml:space="preserve">                                       15 bodova</w:t>
      </w:r>
    </w:p>
    <w:p w14:paraId="6F2E29E6" w14:textId="77777777" w:rsidR="00F62F1C" w:rsidRPr="00F62F1C" w:rsidRDefault="00F62F1C" w:rsidP="00F62F1C">
      <w:pPr>
        <w:numPr>
          <w:ilvl w:val="0"/>
          <w:numId w:val="51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F62F1C">
        <w:rPr>
          <w:rFonts w:eastAsiaTheme="minorHAnsi"/>
          <w:sz w:val="22"/>
          <w:szCs w:val="22"/>
          <w:lang w:eastAsia="en-US"/>
        </w:rPr>
        <w:lastRenderedPageBreak/>
        <w:t>450,01 eura – 500,00 eura                                                10 bodova</w:t>
      </w:r>
    </w:p>
    <w:p w14:paraId="4AD557AC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5F0DF74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35D4B982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3CDD921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1B3A1203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1DD1C386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346BBA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B98E210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ZA STUDENTSKE STIPENDIJE ZA IZVRSNOST</w:t>
      </w:r>
    </w:p>
    <w:p w14:paraId="31FAC534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2539BB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bookmarkStart w:id="13" w:name="_Hlk145329121"/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bookmarkEnd w:id="13"/>
    <w:p w14:paraId="56C5069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studentske stipendije za izvrsnost Općine Ernestinovo po osnovi općeg uspjeha dobivaju se izračunavanjem prosjeka ocjena prethodnih godina studija:</w:t>
      </w:r>
    </w:p>
    <w:p w14:paraId="5F99FD7B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p w14:paraId="211D4278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7A8BB7C1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5D154FDD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15A5A8BB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0F46C070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28514C80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1F08CB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453F805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912B96D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0E607992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262489E4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62CABDF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89C9C3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4" w:name="_Hlk147232043"/>
      <w:r w:rsidRPr="00E72E10">
        <w:rPr>
          <w:rFonts w:eastAsiaTheme="minorHAnsi"/>
          <w:sz w:val="22"/>
          <w:szCs w:val="22"/>
          <w:lang w:eastAsia="en-US"/>
        </w:rPr>
        <w:t>Student može podnijeti prijavu za redovnu stipendiju i za stipendiju za izvrsnost. Ako ostvaruje pravo na obje stipendije, ostvariti će pravo na onu koja je za njega povoljnija.</w:t>
      </w:r>
    </w:p>
    <w:bookmarkEnd w:id="14"/>
    <w:p w14:paraId="6B20E44E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1348ED31" w14:textId="77777777" w:rsidR="007D2AEB" w:rsidRPr="000D0223" w:rsidRDefault="007D2AEB" w:rsidP="00F92B16">
      <w:pPr>
        <w:pStyle w:val="Tijeloteksta"/>
        <w:spacing w:after="0"/>
        <w:rPr>
          <w:bCs/>
          <w:sz w:val="22"/>
          <w:szCs w:val="22"/>
        </w:rPr>
      </w:pP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042F6A85" w:rsidR="00401C09" w:rsidRPr="000D0223" w:rsidRDefault="00CE1C47" w:rsidP="00E72E10">
      <w:pPr>
        <w:pStyle w:val="Tijeloteksta"/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11F6B712" w14:textId="76F9DEEC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A – prijava za dodjelu </w:t>
      </w:r>
      <w:r w:rsidR="00EB64CA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učeničke stipendije</w:t>
      </w:r>
      <w:r w:rsidR="00F92B16">
        <w:rPr>
          <w:bCs/>
          <w:sz w:val="22"/>
          <w:szCs w:val="22"/>
        </w:rPr>
        <w:t xml:space="preserve">, </w:t>
      </w:r>
    </w:p>
    <w:p w14:paraId="455B9A9F" w14:textId="1887ED0E" w:rsidR="00EB64CA" w:rsidRDefault="00EB64CA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OBRAZAC A1 – prijava za dodjelu učeničke stipendije za izvrsnost;</w:t>
      </w:r>
    </w:p>
    <w:p w14:paraId="02F3189C" w14:textId="571EF569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B – prijava za dodjelu </w:t>
      </w:r>
      <w:r w:rsidR="007467F2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studentske stipendije</w:t>
      </w:r>
      <w:r w:rsidR="00F92B16">
        <w:rPr>
          <w:bCs/>
          <w:sz w:val="22"/>
          <w:szCs w:val="22"/>
        </w:rPr>
        <w:t xml:space="preserve">, </w:t>
      </w:r>
    </w:p>
    <w:p w14:paraId="59A2AA3F" w14:textId="72CDCA76" w:rsidR="00F92B16" w:rsidRPr="007467F2" w:rsidRDefault="00F92B16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>
        <w:rPr>
          <w:bCs/>
          <w:sz w:val="22"/>
          <w:szCs w:val="22"/>
        </w:rPr>
        <w:t xml:space="preserve"> za izvrsnost</w:t>
      </w:r>
    </w:p>
    <w:p w14:paraId="1DFD96D4" w14:textId="5BDD005C" w:rsidR="00805793" w:rsidRDefault="004170A8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15" w:name="_Hlk83641860"/>
      <w:r w:rsidRPr="00F92B16">
        <w:rPr>
          <w:bCs/>
          <w:sz w:val="22"/>
          <w:szCs w:val="22"/>
        </w:rPr>
        <w:t>OBRAZA</w:t>
      </w:r>
      <w:r w:rsidR="00805793" w:rsidRPr="00F92B16">
        <w:rPr>
          <w:bCs/>
          <w:sz w:val="22"/>
          <w:szCs w:val="22"/>
        </w:rPr>
        <w:t xml:space="preserve">C </w:t>
      </w:r>
      <w:r w:rsidR="00597CB9" w:rsidRPr="00F92B16">
        <w:rPr>
          <w:bCs/>
          <w:sz w:val="22"/>
          <w:szCs w:val="22"/>
        </w:rPr>
        <w:t xml:space="preserve"> C – Izjava </w:t>
      </w:r>
      <w:r w:rsidR="004008F0" w:rsidRPr="00F92B16">
        <w:rPr>
          <w:bCs/>
          <w:sz w:val="22"/>
          <w:szCs w:val="22"/>
        </w:rPr>
        <w:t>o članovim</w:t>
      </w:r>
      <w:r w:rsidR="004008F0" w:rsidRPr="007467F2">
        <w:rPr>
          <w:bCs/>
          <w:sz w:val="22"/>
          <w:szCs w:val="22"/>
        </w:rPr>
        <w:t>a zajedničkog kućanstva i prihodima kućanstva</w:t>
      </w:r>
    </w:p>
    <w:bookmarkEnd w:id="15"/>
    <w:p w14:paraId="4863AE0D" w14:textId="77777777" w:rsidR="007467F2" w:rsidRPr="007467F2" w:rsidRDefault="007467F2" w:rsidP="007467F2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7467F2" w:rsidRDefault="004170A8" w:rsidP="007467F2">
      <w:pPr>
        <w:pStyle w:val="Tijeloteksta"/>
        <w:spacing w:after="0"/>
        <w:jc w:val="both"/>
        <w:rPr>
          <w:bCs/>
          <w:sz w:val="22"/>
          <w:szCs w:val="22"/>
          <w:u w:val="single"/>
        </w:rPr>
      </w:pPr>
      <w:r w:rsidRPr="007467F2">
        <w:rPr>
          <w:bCs/>
          <w:sz w:val="22"/>
          <w:szCs w:val="22"/>
          <w:u w:val="single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71E58C69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7467F2">
        <w:rPr>
          <w:b/>
          <w:bCs/>
          <w:sz w:val="22"/>
          <w:szCs w:val="22"/>
        </w:rPr>
        <w:t>(uz obrasce A,</w:t>
      </w:r>
      <w:r w:rsidR="00933E2A">
        <w:rPr>
          <w:b/>
          <w:bCs/>
          <w:sz w:val="22"/>
          <w:szCs w:val="22"/>
        </w:rPr>
        <w:t xml:space="preserve"> A1,</w:t>
      </w:r>
      <w:r w:rsidR="007467F2">
        <w:rPr>
          <w:b/>
          <w:bCs/>
          <w:sz w:val="22"/>
          <w:szCs w:val="22"/>
        </w:rPr>
        <w:t xml:space="preserve"> B</w:t>
      </w:r>
      <w:r w:rsidR="00170E78">
        <w:rPr>
          <w:b/>
          <w:bCs/>
          <w:sz w:val="22"/>
          <w:szCs w:val="22"/>
        </w:rPr>
        <w:t>,</w:t>
      </w:r>
      <w:r w:rsidR="007467F2">
        <w:rPr>
          <w:b/>
          <w:bCs/>
          <w:sz w:val="22"/>
          <w:szCs w:val="22"/>
        </w:rPr>
        <w:t xml:space="preserve"> B1 )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600C15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9DB7F9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</w:t>
      </w:r>
      <w:r w:rsidR="00A044AB" w:rsidRPr="002C5033">
        <w:rPr>
          <w:bCs/>
          <w:sz w:val="22"/>
          <w:szCs w:val="22"/>
        </w:rPr>
        <w:t>studenta</w:t>
      </w:r>
      <w:r w:rsidR="00EA24EF">
        <w:rPr>
          <w:bCs/>
          <w:sz w:val="22"/>
          <w:szCs w:val="22"/>
        </w:rPr>
        <w:t xml:space="preserve"> – </w:t>
      </w:r>
      <w:r w:rsidR="00EA24EF" w:rsidRPr="00EA24EF">
        <w:rPr>
          <w:bCs/>
          <w:sz w:val="22"/>
          <w:szCs w:val="22"/>
          <w:u w:val="single"/>
        </w:rPr>
        <w:t>za sve stipendije</w:t>
      </w:r>
    </w:p>
    <w:p w14:paraId="4636B9C7" w14:textId="52651E61" w:rsidR="00A24859" w:rsidRPr="00EA24EF" w:rsidRDefault="00A24859" w:rsidP="00EA24EF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rodne listove ili izvatke iz matice rođenih </w:t>
      </w:r>
      <w:r w:rsidRPr="002C5033">
        <w:rPr>
          <w:bCs/>
          <w:sz w:val="22"/>
          <w:szCs w:val="22"/>
          <w:u w:val="single"/>
        </w:rPr>
        <w:t>za sve članove kućanstva</w:t>
      </w:r>
      <w:r w:rsidRPr="002C5033">
        <w:rPr>
          <w:bCs/>
          <w:sz w:val="22"/>
          <w:szCs w:val="22"/>
        </w:rPr>
        <w:t xml:space="preserve"> – ne stariji od 6 mjeseci</w:t>
      </w:r>
      <w:r w:rsidR="00A2512D">
        <w:rPr>
          <w:bCs/>
          <w:sz w:val="22"/>
          <w:szCs w:val="22"/>
        </w:rPr>
        <w:t xml:space="preserve"> od dana objave natječaja</w:t>
      </w:r>
      <w:r w:rsidRPr="002C5033">
        <w:rPr>
          <w:bCs/>
          <w:sz w:val="22"/>
          <w:szCs w:val="22"/>
        </w:rPr>
        <w:t xml:space="preserve"> (iz e-Matične knjige ili iz matičnog ureda)</w:t>
      </w:r>
      <w:r w:rsidR="00EA24EF">
        <w:rPr>
          <w:bCs/>
          <w:sz w:val="22"/>
          <w:szCs w:val="22"/>
        </w:rPr>
        <w:t xml:space="preserve"> - </w:t>
      </w:r>
      <w:r w:rsidR="00EA24EF" w:rsidRPr="00EA24EF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EA24EF" w:rsidRPr="00EA24EF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p w14:paraId="3C81E720" w14:textId="717C5D6E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uvjerenje o </w:t>
      </w:r>
      <w:r w:rsidR="00A044AB" w:rsidRPr="002C5033">
        <w:rPr>
          <w:bCs/>
          <w:sz w:val="22"/>
          <w:szCs w:val="22"/>
        </w:rPr>
        <w:t>prebivalištu učenika/studenta</w:t>
      </w:r>
      <w:r w:rsidRPr="002C5033">
        <w:rPr>
          <w:bCs/>
          <w:sz w:val="22"/>
          <w:szCs w:val="22"/>
        </w:rPr>
        <w:t xml:space="preserve"> – </w:t>
      </w:r>
      <w:r w:rsidRPr="002C5033">
        <w:rPr>
          <w:bCs/>
          <w:sz w:val="22"/>
          <w:szCs w:val="22"/>
          <w:u w:val="single"/>
        </w:rPr>
        <w:t>ne starije od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BD6CC9">
        <w:rPr>
          <w:bCs/>
          <w:sz w:val="22"/>
          <w:szCs w:val="22"/>
          <w:u w:val="single"/>
        </w:rPr>
        <w:t>dana objave natječaja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Pr="002C5033">
        <w:rPr>
          <w:bCs/>
          <w:sz w:val="22"/>
          <w:szCs w:val="22"/>
          <w:u w:val="single"/>
        </w:rPr>
        <w:t>– izdaje MUP</w:t>
      </w:r>
      <w:r w:rsidR="00EA24EF">
        <w:rPr>
          <w:bCs/>
          <w:sz w:val="22"/>
          <w:szCs w:val="22"/>
          <w:u w:val="single"/>
        </w:rPr>
        <w:t xml:space="preserve"> – za sve stipendije</w:t>
      </w:r>
    </w:p>
    <w:p w14:paraId="536381D2" w14:textId="4DD1F182" w:rsidR="00A24859" w:rsidRPr="00170E78" w:rsidRDefault="00360ADD" w:rsidP="009B4C96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potvrde nadležne Porezne uprave Ministarstva financija o visini dohotka za </w:t>
      </w:r>
      <w:r w:rsidR="00BD6CC9">
        <w:rPr>
          <w:bCs/>
          <w:sz w:val="22"/>
          <w:szCs w:val="22"/>
        </w:rPr>
        <w:t>proteklu godinu</w:t>
      </w:r>
      <w:r w:rsidRPr="002C5033">
        <w:rPr>
          <w:bCs/>
          <w:sz w:val="22"/>
          <w:szCs w:val="22"/>
        </w:rPr>
        <w:t xml:space="preserve"> </w:t>
      </w:r>
      <w:proofErr w:type="spellStart"/>
      <w:r w:rsidRPr="002C5033">
        <w:rPr>
          <w:bCs/>
          <w:sz w:val="22"/>
          <w:szCs w:val="22"/>
        </w:rPr>
        <w:t>godinu</w:t>
      </w:r>
      <w:proofErr w:type="spellEnd"/>
      <w:r w:rsidRPr="002C5033">
        <w:rPr>
          <w:bCs/>
          <w:sz w:val="22"/>
          <w:szCs w:val="22"/>
        </w:rPr>
        <w:t xml:space="preserve"> za sve članove kućanstva, uključujući i podnositelja prijave, odnosno potvrdu da pojedini član kućanstva nije korisnik mirovine</w:t>
      </w:r>
      <w:r w:rsidR="00A24859" w:rsidRPr="002C5033">
        <w:rPr>
          <w:bCs/>
          <w:sz w:val="22"/>
          <w:szCs w:val="22"/>
        </w:rPr>
        <w:t xml:space="preserve">– </w:t>
      </w:r>
      <w:r w:rsidR="00DA0D65" w:rsidRPr="002C5033">
        <w:rPr>
          <w:bCs/>
          <w:sz w:val="22"/>
          <w:szCs w:val="22"/>
          <w:u w:val="single"/>
        </w:rPr>
        <w:t xml:space="preserve">ne starije od </w:t>
      </w:r>
      <w:r w:rsidR="00BD6CC9" w:rsidRPr="00BD6CC9">
        <w:rPr>
          <w:bCs/>
          <w:sz w:val="22"/>
          <w:szCs w:val="22"/>
          <w:u w:val="single"/>
        </w:rPr>
        <w:t>dana objave natječaja</w:t>
      </w:r>
      <w:r w:rsidR="00043E0C">
        <w:rPr>
          <w:bCs/>
          <w:sz w:val="22"/>
          <w:szCs w:val="22"/>
          <w:u w:val="single"/>
        </w:rPr>
        <w:t xml:space="preserve"> – </w:t>
      </w:r>
      <w:bookmarkStart w:id="16" w:name="_Hlk83643648"/>
      <w:r w:rsidR="00043E0C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043E0C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bookmarkEnd w:id="16"/>
    <w:p w14:paraId="388322F1" w14:textId="032F38E1" w:rsidR="00933E2A" w:rsidRPr="00933E2A" w:rsidRDefault="00170E78" w:rsidP="00933E2A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  <w:u w:val="single"/>
        </w:rPr>
      </w:pPr>
      <w:r w:rsidRPr="00170E78">
        <w:rPr>
          <w:bCs/>
          <w:sz w:val="22"/>
          <w:szCs w:val="22"/>
        </w:rPr>
        <w:t>OBRAZAC  C – Izjava o članovima zajedničkog kućanstva i prihodima kućanstva</w:t>
      </w:r>
      <w:r>
        <w:rPr>
          <w:bCs/>
          <w:sz w:val="22"/>
          <w:szCs w:val="22"/>
        </w:rPr>
        <w:t xml:space="preserve"> – </w:t>
      </w:r>
      <w:r w:rsidRPr="009B4C96">
        <w:rPr>
          <w:bCs/>
          <w:sz w:val="22"/>
          <w:szCs w:val="22"/>
          <w:u w:val="single"/>
        </w:rPr>
        <w:t>za</w:t>
      </w:r>
      <w:r w:rsidR="00EB64CA">
        <w:rPr>
          <w:bCs/>
          <w:sz w:val="22"/>
          <w:szCs w:val="22"/>
          <w:u w:val="single"/>
        </w:rPr>
        <w:t xml:space="preserve"> obje</w:t>
      </w:r>
      <w:r w:rsidRPr="009B4C96">
        <w:rPr>
          <w:bCs/>
          <w:sz w:val="22"/>
          <w:szCs w:val="22"/>
          <w:u w:val="single"/>
        </w:rPr>
        <w:t xml:space="preserve"> učeničke i redovn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u;</w:t>
      </w:r>
    </w:p>
    <w:p w14:paraId="2B78417D" w14:textId="69EDC2E9" w:rsidR="00A24859" w:rsidRPr="002C5033" w:rsidRDefault="00A24859" w:rsidP="00043E0C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="00A67B87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A67B87">
        <w:rPr>
          <w:bCs/>
          <w:sz w:val="22"/>
          <w:szCs w:val="22"/>
          <w:u w:val="single"/>
        </w:rPr>
        <w:t>učeničke stipendije</w:t>
      </w:r>
    </w:p>
    <w:p w14:paraId="3F7516FA" w14:textId="601F123C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2C503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2C5033">
        <w:rPr>
          <w:bCs/>
          <w:sz w:val="22"/>
          <w:szCs w:val="22"/>
          <w:u w:val="single"/>
        </w:rPr>
        <w:t xml:space="preserve">ne starije od </w:t>
      </w:r>
      <w:r w:rsidR="00BD6CC9" w:rsidRPr="00BD6CC9">
        <w:rPr>
          <w:bCs/>
          <w:sz w:val="22"/>
          <w:szCs w:val="22"/>
          <w:u w:val="single"/>
        </w:rPr>
        <w:t xml:space="preserve">dana objave natječaja </w:t>
      </w:r>
      <w:r w:rsidRPr="002C5033">
        <w:rPr>
          <w:bCs/>
          <w:sz w:val="22"/>
          <w:szCs w:val="22"/>
          <w:u w:val="single"/>
        </w:rPr>
        <w:t xml:space="preserve">– </w:t>
      </w:r>
      <w:r w:rsidR="00A67B87">
        <w:rPr>
          <w:bCs/>
          <w:sz w:val="22"/>
          <w:szCs w:val="22"/>
          <w:u w:val="single"/>
        </w:rPr>
        <w:t>za redovne studentske stipendije</w:t>
      </w:r>
      <w:r w:rsidR="00BD2E9D">
        <w:rPr>
          <w:bCs/>
          <w:sz w:val="22"/>
          <w:szCs w:val="22"/>
          <w:u w:val="single"/>
        </w:rPr>
        <w:t xml:space="preserve"> i studentske stipendije za izvrsnost</w:t>
      </w:r>
    </w:p>
    <w:p w14:paraId="09FF4200" w14:textId="77777777" w:rsidR="00A24859" w:rsidRPr="002C503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2C5033" w:rsidRDefault="00082616" w:rsidP="00A67B87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2C503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CA6C8A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60A9385E" w:rsidR="00082616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2B020226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7D99E650" w:rsidR="00D51234" w:rsidRDefault="00BF24E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205F46AD" w14:textId="7ABBF40A" w:rsidR="00746402" w:rsidRDefault="00746402">
      <w:pPr>
        <w:suppressAutoHyphens w:val="0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lastRenderedPageBreak/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69850522" w14:textId="77777777" w:rsidR="00F92B16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</w:t>
      </w:r>
    </w:p>
    <w:p w14:paraId="477FE776" w14:textId="72C28A77" w:rsidR="006F74CA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„Ne otvaraj – natječaj za</w:t>
      </w:r>
      <w:r w:rsidR="00F92B16">
        <w:rPr>
          <w:b/>
          <w:szCs w:val="22"/>
        </w:rPr>
        <w:t>________________________________________________</w:t>
      </w:r>
      <w:r w:rsidRPr="000D0223">
        <w:rPr>
          <w:b/>
          <w:szCs w:val="22"/>
        </w:rPr>
        <w:t xml:space="preserve"> stipendij</w:t>
      </w:r>
      <w:r w:rsidR="00F92B16">
        <w:rPr>
          <w:b/>
          <w:szCs w:val="22"/>
        </w:rPr>
        <w:t>u</w:t>
      </w:r>
      <w:r w:rsidRPr="000D0223">
        <w:rPr>
          <w:b/>
          <w:szCs w:val="22"/>
        </w:rPr>
        <w:t>“</w:t>
      </w:r>
    </w:p>
    <w:p w14:paraId="69C68F4E" w14:textId="77777777" w:rsidR="00EB64CA" w:rsidRDefault="00F92B16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    </w:t>
      </w:r>
      <w:r w:rsidR="0017740E">
        <w:rPr>
          <w:b/>
          <w:szCs w:val="22"/>
        </w:rPr>
        <w:t xml:space="preserve">   </w:t>
      </w:r>
      <w:r>
        <w:rPr>
          <w:b/>
          <w:szCs w:val="22"/>
        </w:rPr>
        <w:t xml:space="preserve"> (navesti stipendiju za koju se natječe</w:t>
      </w:r>
      <w:r w:rsidR="00194171">
        <w:rPr>
          <w:b/>
          <w:szCs w:val="22"/>
        </w:rPr>
        <w:t>;</w:t>
      </w:r>
      <w:r>
        <w:rPr>
          <w:b/>
          <w:szCs w:val="22"/>
        </w:rPr>
        <w:t xml:space="preserve"> </w:t>
      </w:r>
      <w:r w:rsidR="00EB64CA">
        <w:rPr>
          <w:b/>
          <w:szCs w:val="22"/>
        </w:rPr>
        <w:t xml:space="preserve">redovnu </w:t>
      </w:r>
      <w:r w:rsidRPr="000D0223">
        <w:rPr>
          <w:b/>
          <w:szCs w:val="22"/>
        </w:rPr>
        <w:t>učeničk</w:t>
      </w:r>
      <w:r>
        <w:rPr>
          <w:b/>
          <w:szCs w:val="22"/>
        </w:rPr>
        <w:t>u</w:t>
      </w:r>
      <w:r w:rsidR="00EB64CA">
        <w:rPr>
          <w:b/>
          <w:szCs w:val="22"/>
        </w:rPr>
        <w:t xml:space="preserve"> stipendiju</w:t>
      </w:r>
    </w:p>
    <w:p w14:paraId="7225DD24" w14:textId="77777777" w:rsidR="00EB64CA" w:rsidRDefault="00EB6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/ učeničku stipendiju za izvrsnost</w:t>
      </w:r>
      <w:r w:rsidR="00F92B16">
        <w:rPr>
          <w:b/>
          <w:szCs w:val="22"/>
        </w:rPr>
        <w:t xml:space="preserve">/ </w:t>
      </w:r>
    </w:p>
    <w:p w14:paraId="10DF7B94" w14:textId="225BE83E" w:rsidR="00EE1B31" w:rsidRPr="000D0223" w:rsidRDefault="00EB64CA" w:rsidP="00EB64CA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redovnu s</w:t>
      </w:r>
      <w:r w:rsidR="00F92B16" w:rsidRPr="000D0223">
        <w:rPr>
          <w:b/>
          <w:szCs w:val="22"/>
        </w:rPr>
        <w:t>tudentsk</w:t>
      </w:r>
      <w:r w:rsidR="00F92B16">
        <w:rPr>
          <w:b/>
          <w:szCs w:val="22"/>
        </w:rPr>
        <w:t>u</w:t>
      </w:r>
      <w:r>
        <w:rPr>
          <w:b/>
          <w:szCs w:val="22"/>
        </w:rPr>
        <w:t xml:space="preserve"> stipendiju</w:t>
      </w:r>
      <w:r w:rsidR="00F92B16">
        <w:rPr>
          <w:b/>
          <w:szCs w:val="22"/>
        </w:rPr>
        <w:t>/ studentsku stipendiju za izvrsnost)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0F18EB5C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194171">
        <w:rPr>
          <w:b/>
          <w:szCs w:val="22"/>
        </w:rPr>
        <w:t xml:space="preserve"> </w:t>
      </w:r>
      <w:r w:rsidR="00401C09" w:rsidRPr="000D0223">
        <w:rPr>
          <w:b/>
          <w:szCs w:val="22"/>
        </w:rPr>
        <w:t xml:space="preserve">najkasnije </w:t>
      </w:r>
      <w:r w:rsidR="00194171">
        <w:rPr>
          <w:b/>
          <w:szCs w:val="22"/>
        </w:rPr>
        <w:t xml:space="preserve">do </w:t>
      </w:r>
      <w:r w:rsidR="00F11A6B" w:rsidRPr="00F11A6B">
        <w:rPr>
          <w:b/>
          <w:szCs w:val="22"/>
        </w:rPr>
        <w:t xml:space="preserve"> 22. listopada 2025. godine do 14:00 sati</w:t>
      </w:r>
      <w:r w:rsidR="00F11A6B" w:rsidRPr="00F11A6B">
        <w:rPr>
          <w:b/>
          <w:szCs w:val="22"/>
        </w:rPr>
        <w:t xml:space="preserve"> </w:t>
      </w:r>
      <w:r w:rsidR="00A41A85">
        <w:rPr>
          <w:b/>
          <w:szCs w:val="22"/>
        </w:rPr>
        <w:t>za sve stipendije</w:t>
      </w:r>
      <w:r w:rsidR="00D93260">
        <w:rPr>
          <w:b/>
          <w:szCs w:val="22"/>
        </w:rPr>
        <w:t>.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1D866B12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48C6544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3B6F8778" w14:textId="7B9CE1BD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  <w:r w:rsidR="00170E78" w:rsidRPr="00170E78">
        <w:t xml:space="preserve"> </w:t>
      </w:r>
      <w:r w:rsidR="00170E78" w:rsidRPr="00170E78">
        <w:rPr>
          <w:sz w:val="22"/>
          <w:szCs w:val="22"/>
        </w:rPr>
        <w:t>Kandidatima će na e-mail adrese biti poslana obavijest o objavi odluke na Internet stranicama Općine Ernestinovo.</w:t>
      </w:r>
    </w:p>
    <w:p w14:paraId="4C8D12B6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17117B0E" w14:textId="05386DF1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5B139E1E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1AA5C21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0492E597" w14:textId="64148483" w:rsidR="00401C09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022C755A" w14:textId="77777777" w:rsidR="007C40F8" w:rsidRPr="000D0223" w:rsidRDefault="007C40F8" w:rsidP="00170E78">
      <w:pPr>
        <w:jc w:val="both"/>
        <w:rPr>
          <w:sz w:val="22"/>
          <w:szCs w:val="22"/>
        </w:rPr>
      </w:pPr>
    </w:p>
    <w:p w14:paraId="1B71B82F" w14:textId="7E9EB66A" w:rsidR="00F62F36" w:rsidRPr="000D0223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Prije sklapanja ugovora o stipendiranju kandidat ili njegov roditelj odnosno skrbnik dužni su dostaviti izjavu da ne primaju stipendiju po drugoj osnovi, ovjerenu kod javnog bilježnika. 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Default="00A93B6A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  <w:r w:rsidRPr="000D0223">
        <w:rPr>
          <w:b/>
          <w:szCs w:val="22"/>
          <w:u w:val="single"/>
        </w:rPr>
        <w:t>NAPOMENE:</w:t>
      </w:r>
    </w:p>
    <w:p w14:paraId="0A30BAC4" w14:textId="77777777" w:rsidR="00AD603C" w:rsidRPr="000D0223" w:rsidRDefault="00AD603C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</w:p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058A5CC7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EB64CA">
        <w:rPr>
          <w:bCs/>
          <w:szCs w:val="22"/>
          <w:u w:val="single"/>
        </w:rPr>
        <w:t>t</w:t>
      </w:r>
      <w:r w:rsidR="00D93260">
        <w:rPr>
          <w:bCs/>
          <w:szCs w:val="22"/>
          <w:u w:val="single"/>
        </w:rPr>
        <w:t>ci</w:t>
      </w:r>
      <w:r w:rsidRPr="000D0223">
        <w:rPr>
          <w:bCs/>
          <w:szCs w:val="22"/>
          <w:u w:val="single"/>
        </w:rPr>
        <w:t xml:space="preserve">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2DE6564F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</w:t>
      </w:r>
      <w:r w:rsidR="00D93260">
        <w:rPr>
          <w:bCs/>
          <w:szCs w:val="22"/>
          <w:u w:val="single"/>
        </w:rPr>
        <w:t xml:space="preserve">atci </w:t>
      </w:r>
      <w:r w:rsidRPr="000D0223">
        <w:rPr>
          <w:bCs/>
          <w:szCs w:val="22"/>
          <w:u w:val="single"/>
        </w:rPr>
        <w:t xml:space="preserve">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405A97FD" w14:textId="77777777" w:rsidR="00746402" w:rsidRDefault="00A67B87" w:rsidP="00746402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3451531B" w14:textId="7A2D8BD6" w:rsidR="00A67B87" w:rsidRPr="00A67B87" w:rsidRDefault="00A67B87" w:rsidP="00746402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 xml:space="preserve">Marijana </w:t>
      </w:r>
      <w:proofErr w:type="spellStart"/>
      <w:r w:rsidRPr="00A67B87">
        <w:rPr>
          <w:bCs/>
          <w:szCs w:val="22"/>
        </w:rPr>
        <w:t>Junušić</w:t>
      </w:r>
      <w:proofErr w:type="spellEnd"/>
      <w:r w:rsidRPr="00A67B87">
        <w:rPr>
          <w:bCs/>
          <w:szCs w:val="22"/>
        </w:rPr>
        <w:t xml:space="preserve">, </w:t>
      </w:r>
      <w:proofErr w:type="spellStart"/>
      <w:r w:rsidRPr="00A67B87">
        <w:rPr>
          <w:bCs/>
          <w:szCs w:val="22"/>
        </w:rPr>
        <w:t>univ.spec.oec</w:t>
      </w:r>
      <w:r w:rsidR="008147DB">
        <w:rPr>
          <w:bCs/>
          <w:szCs w:val="22"/>
        </w:rPr>
        <w:t>.</w:t>
      </w:r>
      <w:r w:rsidR="005E22A1">
        <w:rPr>
          <w:bCs/>
          <w:szCs w:val="22"/>
        </w:rPr>
        <w:t>v.r</w:t>
      </w:r>
      <w:proofErr w:type="spellEnd"/>
      <w:r w:rsidR="005E22A1">
        <w:rPr>
          <w:bCs/>
          <w:szCs w:val="22"/>
        </w:rPr>
        <w:t>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3000" w14:textId="77777777" w:rsidR="00B1307E" w:rsidRDefault="00B1307E" w:rsidP="00447D7B">
      <w:r>
        <w:separator/>
      </w:r>
    </w:p>
  </w:endnote>
  <w:endnote w:type="continuationSeparator" w:id="0">
    <w:p w14:paraId="7D545806" w14:textId="77777777" w:rsidR="00B1307E" w:rsidRDefault="00B1307E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975B" w14:textId="2B8857B0" w:rsidR="00CE582D" w:rsidRPr="00523866" w:rsidRDefault="00CE582D">
    <w:pPr>
      <w:pStyle w:val="Podnoje"/>
      <w:jc w:val="center"/>
      <w:rPr>
        <w:rFonts w:asciiTheme="minorHAnsi" w:hAnsiTheme="minorHAnsi"/>
      </w:rPr>
    </w:pPr>
  </w:p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F1144" w14:textId="77777777" w:rsidR="00B1307E" w:rsidRDefault="00B1307E" w:rsidP="00447D7B">
      <w:r>
        <w:separator/>
      </w:r>
    </w:p>
  </w:footnote>
  <w:footnote w:type="continuationSeparator" w:id="0">
    <w:p w14:paraId="55783E99" w14:textId="77777777" w:rsidR="00B1307E" w:rsidRDefault="00B1307E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0B2B1693"/>
    <w:multiLevelType w:val="hybridMultilevel"/>
    <w:tmpl w:val="7BFCF7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C1414"/>
    <w:multiLevelType w:val="hybridMultilevel"/>
    <w:tmpl w:val="3FBC63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0B45109"/>
    <w:multiLevelType w:val="hybridMultilevel"/>
    <w:tmpl w:val="F6A4A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644F2E"/>
    <w:multiLevelType w:val="hybridMultilevel"/>
    <w:tmpl w:val="B3FE8E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560B8"/>
    <w:multiLevelType w:val="hybridMultilevel"/>
    <w:tmpl w:val="60FC1F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8434E"/>
    <w:multiLevelType w:val="hybridMultilevel"/>
    <w:tmpl w:val="8DF677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6752C0"/>
    <w:multiLevelType w:val="hybridMultilevel"/>
    <w:tmpl w:val="262E26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937DD"/>
    <w:multiLevelType w:val="hybridMultilevel"/>
    <w:tmpl w:val="D1624B2E"/>
    <w:lvl w:ilvl="0" w:tplc="9E42B5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AEE7BC0"/>
    <w:multiLevelType w:val="hybridMultilevel"/>
    <w:tmpl w:val="3FBC63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FE64D2"/>
    <w:multiLevelType w:val="hybridMultilevel"/>
    <w:tmpl w:val="C61A9058"/>
    <w:lvl w:ilvl="0" w:tplc="1E1802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20020">
    <w:abstractNumId w:val="0"/>
  </w:num>
  <w:num w:numId="2" w16cid:durableId="2073888623">
    <w:abstractNumId w:val="1"/>
  </w:num>
  <w:num w:numId="3" w16cid:durableId="119887435">
    <w:abstractNumId w:val="2"/>
  </w:num>
  <w:num w:numId="4" w16cid:durableId="736130610">
    <w:abstractNumId w:val="3"/>
  </w:num>
  <w:num w:numId="5" w16cid:durableId="631057003">
    <w:abstractNumId w:val="4"/>
  </w:num>
  <w:num w:numId="6" w16cid:durableId="1517496832">
    <w:abstractNumId w:val="5"/>
  </w:num>
  <w:num w:numId="7" w16cid:durableId="1750155319">
    <w:abstractNumId w:val="6"/>
  </w:num>
  <w:num w:numId="8" w16cid:durableId="1043676994">
    <w:abstractNumId w:val="7"/>
  </w:num>
  <w:num w:numId="9" w16cid:durableId="533807666">
    <w:abstractNumId w:val="8"/>
  </w:num>
  <w:num w:numId="10" w16cid:durableId="1946575142">
    <w:abstractNumId w:val="9"/>
  </w:num>
  <w:num w:numId="11" w16cid:durableId="1442913099">
    <w:abstractNumId w:val="10"/>
  </w:num>
  <w:num w:numId="12" w16cid:durableId="1898541045">
    <w:abstractNumId w:val="11"/>
  </w:num>
  <w:num w:numId="13" w16cid:durableId="79955177">
    <w:abstractNumId w:val="12"/>
  </w:num>
  <w:num w:numId="14" w16cid:durableId="1468745453">
    <w:abstractNumId w:val="13"/>
  </w:num>
  <w:num w:numId="15" w16cid:durableId="1362778910">
    <w:abstractNumId w:val="14"/>
  </w:num>
  <w:num w:numId="16" w16cid:durableId="1156990637">
    <w:abstractNumId w:val="50"/>
  </w:num>
  <w:num w:numId="17" w16cid:durableId="808084808">
    <w:abstractNumId w:val="27"/>
  </w:num>
  <w:num w:numId="18" w16cid:durableId="1811365005">
    <w:abstractNumId w:val="38"/>
  </w:num>
  <w:num w:numId="19" w16cid:durableId="1937908727">
    <w:abstractNumId w:val="33"/>
  </w:num>
  <w:num w:numId="20" w16cid:durableId="302587570">
    <w:abstractNumId w:val="26"/>
  </w:num>
  <w:num w:numId="21" w16cid:durableId="1623881568">
    <w:abstractNumId w:val="49"/>
  </w:num>
  <w:num w:numId="22" w16cid:durableId="638220391">
    <w:abstractNumId w:val="42"/>
  </w:num>
  <w:num w:numId="23" w16cid:durableId="214244444">
    <w:abstractNumId w:val="23"/>
  </w:num>
  <w:num w:numId="24" w16cid:durableId="1942450583">
    <w:abstractNumId w:val="29"/>
  </w:num>
  <w:num w:numId="25" w16cid:durableId="148906461">
    <w:abstractNumId w:val="17"/>
  </w:num>
  <w:num w:numId="26" w16cid:durableId="1474643732">
    <w:abstractNumId w:val="43"/>
  </w:num>
  <w:num w:numId="27" w16cid:durableId="1928609670">
    <w:abstractNumId w:val="46"/>
  </w:num>
  <w:num w:numId="28" w16cid:durableId="58290400">
    <w:abstractNumId w:val="36"/>
  </w:num>
  <w:num w:numId="29" w16cid:durableId="154498538">
    <w:abstractNumId w:val="25"/>
  </w:num>
  <w:num w:numId="30" w16cid:durableId="775948598">
    <w:abstractNumId w:val="28"/>
  </w:num>
  <w:num w:numId="31" w16cid:durableId="917058645">
    <w:abstractNumId w:val="41"/>
  </w:num>
  <w:num w:numId="32" w16cid:durableId="974986774">
    <w:abstractNumId w:val="15"/>
  </w:num>
  <w:num w:numId="33" w16cid:durableId="574706122">
    <w:abstractNumId w:val="24"/>
  </w:num>
  <w:num w:numId="34" w16cid:durableId="1069498089">
    <w:abstractNumId w:val="47"/>
  </w:num>
  <w:num w:numId="35" w16cid:durableId="668336970">
    <w:abstractNumId w:val="31"/>
  </w:num>
  <w:num w:numId="36" w16cid:durableId="2056344032">
    <w:abstractNumId w:val="34"/>
  </w:num>
  <w:num w:numId="37" w16cid:durableId="453982718">
    <w:abstractNumId w:val="20"/>
  </w:num>
  <w:num w:numId="38" w16cid:durableId="909576689">
    <w:abstractNumId w:val="19"/>
  </w:num>
  <w:num w:numId="39" w16cid:durableId="2145349934">
    <w:abstractNumId w:val="30"/>
  </w:num>
  <w:num w:numId="40" w16cid:durableId="2109040980">
    <w:abstractNumId w:val="39"/>
  </w:num>
  <w:num w:numId="41" w16cid:durableId="1841693457">
    <w:abstractNumId w:val="45"/>
  </w:num>
  <w:num w:numId="42" w16cid:durableId="1379891782">
    <w:abstractNumId w:val="40"/>
  </w:num>
  <w:num w:numId="43" w16cid:durableId="764299704">
    <w:abstractNumId w:val="35"/>
  </w:num>
  <w:num w:numId="44" w16cid:durableId="1721780099">
    <w:abstractNumId w:val="37"/>
  </w:num>
  <w:num w:numId="45" w16cid:durableId="528494903">
    <w:abstractNumId w:val="48"/>
  </w:num>
  <w:num w:numId="46" w16cid:durableId="1496383785">
    <w:abstractNumId w:val="18"/>
  </w:num>
  <w:num w:numId="47" w16cid:durableId="597518058">
    <w:abstractNumId w:val="21"/>
  </w:num>
  <w:num w:numId="48" w16cid:durableId="1596161287">
    <w:abstractNumId w:val="22"/>
  </w:num>
  <w:num w:numId="49" w16cid:durableId="1131947366">
    <w:abstractNumId w:val="16"/>
  </w:num>
  <w:num w:numId="50" w16cid:durableId="2065983858">
    <w:abstractNumId w:val="32"/>
  </w:num>
  <w:num w:numId="51" w16cid:durableId="122298656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252A"/>
    <w:rsid w:val="0001541C"/>
    <w:rsid w:val="000164E8"/>
    <w:rsid w:val="00024E81"/>
    <w:rsid w:val="00043E0C"/>
    <w:rsid w:val="00070728"/>
    <w:rsid w:val="00076500"/>
    <w:rsid w:val="00082616"/>
    <w:rsid w:val="000869F6"/>
    <w:rsid w:val="000B13BC"/>
    <w:rsid w:val="000D0223"/>
    <w:rsid w:val="000D6E8A"/>
    <w:rsid w:val="000F324E"/>
    <w:rsid w:val="000F5D7B"/>
    <w:rsid w:val="000F79B8"/>
    <w:rsid w:val="00103651"/>
    <w:rsid w:val="00110827"/>
    <w:rsid w:val="0013067B"/>
    <w:rsid w:val="001372D5"/>
    <w:rsid w:val="0015315C"/>
    <w:rsid w:val="00161076"/>
    <w:rsid w:val="00166EB9"/>
    <w:rsid w:val="0016719A"/>
    <w:rsid w:val="00170E78"/>
    <w:rsid w:val="001715AD"/>
    <w:rsid w:val="00172A8F"/>
    <w:rsid w:val="0017740E"/>
    <w:rsid w:val="00194171"/>
    <w:rsid w:val="001B0CAD"/>
    <w:rsid w:val="001C2656"/>
    <w:rsid w:val="001D2B68"/>
    <w:rsid w:val="001E3F8D"/>
    <w:rsid w:val="001F690F"/>
    <w:rsid w:val="00201492"/>
    <w:rsid w:val="002021DC"/>
    <w:rsid w:val="00223FC0"/>
    <w:rsid w:val="002302BC"/>
    <w:rsid w:val="0025587F"/>
    <w:rsid w:val="00260CA6"/>
    <w:rsid w:val="00261994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0D4D"/>
    <w:rsid w:val="00352358"/>
    <w:rsid w:val="00356C25"/>
    <w:rsid w:val="00360ADD"/>
    <w:rsid w:val="0036562B"/>
    <w:rsid w:val="00384539"/>
    <w:rsid w:val="003B60FA"/>
    <w:rsid w:val="003B70FA"/>
    <w:rsid w:val="003E46B0"/>
    <w:rsid w:val="003F2D85"/>
    <w:rsid w:val="003F32C0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71443"/>
    <w:rsid w:val="00590558"/>
    <w:rsid w:val="00592773"/>
    <w:rsid w:val="00597CB9"/>
    <w:rsid w:val="005A5A12"/>
    <w:rsid w:val="005A6B69"/>
    <w:rsid w:val="005B10B0"/>
    <w:rsid w:val="005B354E"/>
    <w:rsid w:val="005B7F75"/>
    <w:rsid w:val="005D1E10"/>
    <w:rsid w:val="005E22A1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01A2F"/>
    <w:rsid w:val="00710C62"/>
    <w:rsid w:val="00730F3E"/>
    <w:rsid w:val="00733E0F"/>
    <w:rsid w:val="00734BDF"/>
    <w:rsid w:val="00746402"/>
    <w:rsid w:val="007467F2"/>
    <w:rsid w:val="00770137"/>
    <w:rsid w:val="00771997"/>
    <w:rsid w:val="007817AC"/>
    <w:rsid w:val="00792DF9"/>
    <w:rsid w:val="007C40F8"/>
    <w:rsid w:val="007D0B32"/>
    <w:rsid w:val="007D2AEB"/>
    <w:rsid w:val="007E2B85"/>
    <w:rsid w:val="00805793"/>
    <w:rsid w:val="008147DB"/>
    <w:rsid w:val="00814927"/>
    <w:rsid w:val="00827E51"/>
    <w:rsid w:val="00840C71"/>
    <w:rsid w:val="0084260C"/>
    <w:rsid w:val="00846787"/>
    <w:rsid w:val="00863612"/>
    <w:rsid w:val="008642E4"/>
    <w:rsid w:val="00871053"/>
    <w:rsid w:val="008C1CD3"/>
    <w:rsid w:val="008D1746"/>
    <w:rsid w:val="008D282E"/>
    <w:rsid w:val="008F71FB"/>
    <w:rsid w:val="00933E2A"/>
    <w:rsid w:val="00945FA9"/>
    <w:rsid w:val="00950C1E"/>
    <w:rsid w:val="0096757C"/>
    <w:rsid w:val="0097331A"/>
    <w:rsid w:val="00981ED3"/>
    <w:rsid w:val="00984163"/>
    <w:rsid w:val="00992314"/>
    <w:rsid w:val="009A7AF3"/>
    <w:rsid w:val="009B4C96"/>
    <w:rsid w:val="009C1EC2"/>
    <w:rsid w:val="009D543C"/>
    <w:rsid w:val="00A044AB"/>
    <w:rsid w:val="00A10BAA"/>
    <w:rsid w:val="00A24859"/>
    <w:rsid w:val="00A2512D"/>
    <w:rsid w:val="00A41A85"/>
    <w:rsid w:val="00A433A1"/>
    <w:rsid w:val="00A67B87"/>
    <w:rsid w:val="00A757D7"/>
    <w:rsid w:val="00A758CC"/>
    <w:rsid w:val="00A75E7D"/>
    <w:rsid w:val="00A80182"/>
    <w:rsid w:val="00A93B6A"/>
    <w:rsid w:val="00A940DB"/>
    <w:rsid w:val="00AA2EE6"/>
    <w:rsid w:val="00AB3B28"/>
    <w:rsid w:val="00AD07D1"/>
    <w:rsid w:val="00AD603C"/>
    <w:rsid w:val="00AF778D"/>
    <w:rsid w:val="00B03D82"/>
    <w:rsid w:val="00B1307E"/>
    <w:rsid w:val="00B567D7"/>
    <w:rsid w:val="00B6545C"/>
    <w:rsid w:val="00B66BD6"/>
    <w:rsid w:val="00B96372"/>
    <w:rsid w:val="00BB38BC"/>
    <w:rsid w:val="00BC0406"/>
    <w:rsid w:val="00BD2E9D"/>
    <w:rsid w:val="00BD6CC9"/>
    <w:rsid w:val="00BE208B"/>
    <w:rsid w:val="00BF24E6"/>
    <w:rsid w:val="00BF5870"/>
    <w:rsid w:val="00C62857"/>
    <w:rsid w:val="00C75918"/>
    <w:rsid w:val="00CA1F7B"/>
    <w:rsid w:val="00CA6C8A"/>
    <w:rsid w:val="00CC576E"/>
    <w:rsid w:val="00CE1C47"/>
    <w:rsid w:val="00CE582D"/>
    <w:rsid w:val="00D06247"/>
    <w:rsid w:val="00D36ADB"/>
    <w:rsid w:val="00D51234"/>
    <w:rsid w:val="00D747E8"/>
    <w:rsid w:val="00D93260"/>
    <w:rsid w:val="00D94DE8"/>
    <w:rsid w:val="00DA0D65"/>
    <w:rsid w:val="00DA52AB"/>
    <w:rsid w:val="00DA7DFF"/>
    <w:rsid w:val="00DB775B"/>
    <w:rsid w:val="00DC174F"/>
    <w:rsid w:val="00DD1EE2"/>
    <w:rsid w:val="00DE04CB"/>
    <w:rsid w:val="00DF2057"/>
    <w:rsid w:val="00DF2C9E"/>
    <w:rsid w:val="00DF7BDC"/>
    <w:rsid w:val="00E55635"/>
    <w:rsid w:val="00E67D1A"/>
    <w:rsid w:val="00E72E10"/>
    <w:rsid w:val="00E77063"/>
    <w:rsid w:val="00E86398"/>
    <w:rsid w:val="00E87D31"/>
    <w:rsid w:val="00EA24EF"/>
    <w:rsid w:val="00EA5792"/>
    <w:rsid w:val="00EB64CA"/>
    <w:rsid w:val="00EE1B31"/>
    <w:rsid w:val="00F01D6A"/>
    <w:rsid w:val="00F11A6B"/>
    <w:rsid w:val="00F15C6F"/>
    <w:rsid w:val="00F239F2"/>
    <w:rsid w:val="00F25726"/>
    <w:rsid w:val="00F30CCE"/>
    <w:rsid w:val="00F355AB"/>
    <w:rsid w:val="00F62F1C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'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3163</Words>
  <Characters>18033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Maja Bračun</cp:lastModifiedBy>
  <cp:revision>12</cp:revision>
  <cp:lastPrinted>2025-10-09T10:46:00Z</cp:lastPrinted>
  <dcterms:created xsi:type="dcterms:W3CDTF">2025-09-19T06:22:00Z</dcterms:created>
  <dcterms:modified xsi:type="dcterms:W3CDTF">2025-10-15T05:49:00Z</dcterms:modified>
</cp:coreProperties>
</file>